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bookmarkStart w:id="0" w:name="_GoBack"/>
      <w:bookmarkEnd w:id="0"/>
      <w:r>
        <w:rPr>
          <w:sz w:val="15"/>
          <w:szCs w:val="15"/>
          <w:lang w:bidi="pl-PL"/>
        </w:rPr>
        <w:t>)</w:t>
      </w:r>
    </w:p>
    <w:p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/>
      </w:tblPr>
      <w:tblGrid>
        <w:gridCol w:w="850"/>
        <w:gridCol w:w="3402"/>
        <w:gridCol w:w="1134"/>
        <w:gridCol w:w="1134"/>
        <w:gridCol w:w="1134"/>
      </w:tblGrid>
      <w:tr w:rsidR="0092712E" w:rsidRPr="006E5929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BBB" w:rsidRDefault="00705BBB">
      <w:r>
        <w:separator/>
      </w:r>
    </w:p>
  </w:endnote>
  <w:endnote w:type="continuationSeparator" w:id="0">
    <w:p w:rsidR="00705BBB" w:rsidRDefault="00705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BBB" w:rsidRDefault="00705BBB">
      <w:r>
        <w:separator/>
      </w:r>
    </w:p>
  </w:footnote>
  <w:footnote w:type="continuationSeparator" w:id="0">
    <w:p w:rsidR="00705BBB" w:rsidRDefault="00705BBB">
      <w:r>
        <w:continuationSeparator/>
      </w:r>
    </w:p>
  </w:footnote>
  <w:footnote w:id="1">
    <w:p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5BB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3460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1FF4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204A-07F6-4C41-B2B1-A08B4657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2020-03-13T07:25:00Z</dcterms:created>
  <dcterms:modified xsi:type="dcterms:W3CDTF">2020-03-13T07:25:00Z</dcterms:modified>
</cp:coreProperties>
</file>